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1C" w:rsidRPr="00F14168" w:rsidRDefault="00C1601C" w:rsidP="00F14168">
      <w:pPr>
        <w:tabs>
          <w:tab w:val="left" w:pos="3672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4168">
        <w:rPr>
          <w:rFonts w:ascii="Times New Roman" w:hAnsi="Times New Roman" w:cs="Times New Roman"/>
          <w:b/>
          <w:sz w:val="18"/>
          <w:szCs w:val="18"/>
        </w:rPr>
        <w:t>КОМИТЕТ ПО ОБРАЗОВАНИЮ ГОРОДА УЛАН-УДЭ</w:t>
      </w:r>
    </w:p>
    <w:p w:rsidR="00C1601C" w:rsidRPr="00F14168" w:rsidRDefault="00C1601C" w:rsidP="00F14168">
      <w:pPr>
        <w:tabs>
          <w:tab w:val="left" w:pos="3672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4168">
        <w:rPr>
          <w:rFonts w:ascii="Times New Roman" w:hAnsi="Times New Roman" w:cs="Times New Roman"/>
          <w:b/>
          <w:sz w:val="18"/>
          <w:szCs w:val="18"/>
        </w:rPr>
        <w:t>МУНИЦИПАЛЬНОЕ БЮДЖЕТНОЕ УЧРЕЖДЕНИЕ</w:t>
      </w:r>
    </w:p>
    <w:p w:rsidR="00C1601C" w:rsidRPr="00F14168" w:rsidRDefault="00C1601C" w:rsidP="00F14168">
      <w:pPr>
        <w:tabs>
          <w:tab w:val="left" w:pos="3672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4168">
        <w:rPr>
          <w:rFonts w:ascii="Times New Roman" w:hAnsi="Times New Roman" w:cs="Times New Roman"/>
          <w:b/>
          <w:sz w:val="18"/>
          <w:szCs w:val="18"/>
        </w:rPr>
        <w:t>ДОПОЛНИТЕЛЬНОГО ОБРАЗОВАНИЯ</w:t>
      </w:r>
    </w:p>
    <w:p w:rsidR="00C1601C" w:rsidRPr="00F14168" w:rsidRDefault="00C1601C" w:rsidP="00F14168">
      <w:pPr>
        <w:tabs>
          <w:tab w:val="left" w:pos="3672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4168">
        <w:rPr>
          <w:rFonts w:ascii="Times New Roman" w:hAnsi="Times New Roman" w:cs="Times New Roman"/>
          <w:b/>
          <w:sz w:val="18"/>
          <w:szCs w:val="18"/>
        </w:rPr>
        <w:t>«ДОМ ТВОРЧЕСТВА ОКТЯБРСКОГО РАЙОНА ГОРОДА УЛАН-УДЭ»</w:t>
      </w:r>
    </w:p>
    <w:p w:rsidR="00C1601C" w:rsidRPr="0002290E" w:rsidRDefault="00C1601C" w:rsidP="00C1601C">
      <w:pPr>
        <w:tabs>
          <w:tab w:val="left" w:pos="3672"/>
        </w:tabs>
        <w:rPr>
          <w:b/>
        </w:rPr>
      </w:pPr>
    </w:p>
    <w:tbl>
      <w:tblPr>
        <w:tblW w:w="0" w:type="auto"/>
        <w:tblInd w:w="250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4168" w:rsidRPr="00F14168" w:rsidTr="00F14168">
        <w:tc>
          <w:tcPr>
            <w:tcW w:w="3190" w:type="dxa"/>
            <w:hideMark/>
          </w:tcPr>
          <w:p w:rsidR="00F14168" w:rsidRPr="00F14168" w:rsidRDefault="00F14168" w:rsidP="00F141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Принята</w:t>
            </w:r>
            <w:proofErr w:type="gramEnd"/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 xml:space="preserve"> на заседании</w:t>
            </w:r>
          </w:p>
          <w:p w:rsidR="00F14168" w:rsidRPr="00F14168" w:rsidRDefault="00F14168" w:rsidP="00F141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методического совета</w:t>
            </w:r>
          </w:p>
          <w:p w:rsidR="00F14168" w:rsidRPr="00F14168" w:rsidRDefault="00F14168" w:rsidP="00F1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Протокол №______от___08.2021г</w:t>
            </w:r>
          </w:p>
        </w:tc>
        <w:tc>
          <w:tcPr>
            <w:tcW w:w="3190" w:type="dxa"/>
            <w:hideMark/>
          </w:tcPr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Принята</w:t>
            </w:r>
            <w:proofErr w:type="gramEnd"/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 xml:space="preserve"> на педагогическом совете</w:t>
            </w:r>
          </w:p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Протокол №______</w:t>
            </w:r>
          </w:p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От_____08.2021 г</w:t>
            </w:r>
          </w:p>
        </w:tc>
        <w:tc>
          <w:tcPr>
            <w:tcW w:w="3191" w:type="dxa"/>
            <w:hideMark/>
          </w:tcPr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Утверждено приказом</w:t>
            </w:r>
          </w:p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 xml:space="preserve"> №____от_____08.2021г</w:t>
            </w:r>
          </w:p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Директор МБУ ДО ДТОР</w:t>
            </w:r>
          </w:p>
          <w:p w:rsidR="00F14168" w:rsidRPr="00F14168" w:rsidRDefault="00F14168" w:rsidP="00F1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68">
              <w:rPr>
                <w:rFonts w:ascii="Times New Roman" w:eastAsia="Times New Roman" w:hAnsi="Times New Roman" w:cs="Times New Roman"/>
                <w:lang w:eastAsia="ru-RU"/>
              </w:rPr>
              <w:t>__________Антипова Н.Ю.</w:t>
            </w:r>
          </w:p>
        </w:tc>
      </w:tr>
    </w:tbl>
    <w:p w:rsidR="00F14168" w:rsidRDefault="00F14168" w:rsidP="00E0795A">
      <w:pPr>
        <w:tabs>
          <w:tab w:val="left" w:pos="3672"/>
        </w:tabs>
        <w:spacing w:line="240" w:lineRule="auto"/>
        <w:jc w:val="center"/>
        <w:rPr>
          <w:b/>
        </w:rPr>
      </w:pPr>
    </w:p>
    <w:p w:rsidR="00F14168" w:rsidRDefault="00F14168" w:rsidP="00E0795A">
      <w:pPr>
        <w:tabs>
          <w:tab w:val="left" w:pos="3672"/>
        </w:tabs>
        <w:spacing w:line="240" w:lineRule="auto"/>
        <w:jc w:val="center"/>
        <w:rPr>
          <w:b/>
        </w:rPr>
      </w:pPr>
    </w:p>
    <w:p w:rsidR="00C1601C" w:rsidRPr="00F14168" w:rsidRDefault="00C1601C" w:rsidP="00E0795A">
      <w:pPr>
        <w:tabs>
          <w:tab w:val="left" w:pos="367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4168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C1601C" w:rsidRPr="0002290E" w:rsidRDefault="00C1601C" w:rsidP="00C1601C">
      <w:pPr>
        <w:pStyle w:val="ad"/>
        <w:spacing w:before="0" w:beforeAutospacing="0" w:after="0" w:afterAutospacing="0" w:line="360" w:lineRule="auto"/>
        <w:jc w:val="center"/>
        <w:rPr>
          <w:b/>
        </w:rPr>
      </w:pPr>
      <w:r w:rsidRPr="0002290E">
        <w:rPr>
          <w:b/>
        </w:rPr>
        <w:t>к дополнительной общеобразовательной</w:t>
      </w:r>
    </w:p>
    <w:p w:rsidR="00C1601C" w:rsidRDefault="00C1601C" w:rsidP="00C1601C">
      <w:pPr>
        <w:pStyle w:val="ad"/>
        <w:spacing w:before="0" w:beforeAutospacing="0" w:after="0" w:afterAutospacing="0" w:line="360" w:lineRule="auto"/>
        <w:jc w:val="center"/>
        <w:rPr>
          <w:b/>
        </w:rPr>
      </w:pPr>
      <w:r w:rsidRPr="0002290E">
        <w:rPr>
          <w:b/>
        </w:rPr>
        <w:t xml:space="preserve">общеразвивающей программе </w:t>
      </w:r>
      <w:r w:rsidR="00E4727C">
        <w:rPr>
          <w:b/>
        </w:rPr>
        <w:t>социально-гуманитарной</w:t>
      </w:r>
      <w:r w:rsidRPr="0002290E">
        <w:rPr>
          <w:b/>
        </w:rPr>
        <w:t xml:space="preserve"> направленности</w:t>
      </w:r>
    </w:p>
    <w:p w:rsidR="00C1601C" w:rsidRPr="0002290E" w:rsidRDefault="00C1601C" w:rsidP="00C1601C">
      <w:pPr>
        <w:pStyle w:val="ad"/>
        <w:spacing w:before="0" w:beforeAutospacing="0" w:after="0" w:afterAutospacing="0" w:line="360" w:lineRule="auto"/>
        <w:jc w:val="center"/>
        <w:rPr>
          <w:b/>
        </w:rPr>
      </w:pPr>
      <w:r w:rsidRPr="0002290E">
        <w:rPr>
          <w:b/>
        </w:rPr>
        <w:t xml:space="preserve"> объединения «</w:t>
      </w:r>
      <w:r>
        <w:rPr>
          <w:b/>
        </w:rPr>
        <w:t>Английский с удовольствием</w:t>
      </w:r>
      <w:r w:rsidRPr="0002290E">
        <w:rPr>
          <w:b/>
        </w:rPr>
        <w:t xml:space="preserve">» </w:t>
      </w:r>
    </w:p>
    <w:p w:rsidR="00C1601C" w:rsidRDefault="00C1601C" w:rsidP="00E0795A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center"/>
      </w:pPr>
      <w:r>
        <w:t xml:space="preserve">Возраст обучающихся: </w:t>
      </w:r>
      <w:r w:rsidR="00830CF0">
        <w:t>9 -10</w:t>
      </w:r>
      <w:r>
        <w:t xml:space="preserve"> лет</w:t>
      </w:r>
    </w:p>
    <w:p w:rsidR="002D5BA8" w:rsidRDefault="008A5566" w:rsidP="002D5BA8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center"/>
      </w:pPr>
      <w:r>
        <w:t>Срок реализации: 1</w:t>
      </w:r>
      <w:r w:rsidR="00115534">
        <w:t xml:space="preserve"> год</w:t>
      </w:r>
    </w:p>
    <w:p w:rsidR="00C1601C" w:rsidRPr="0002290E" w:rsidRDefault="00C1601C" w:rsidP="00115534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right"/>
      </w:pPr>
      <w:r w:rsidRPr="0002290E">
        <w:t>Составитель:</w:t>
      </w:r>
    </w:p>
    <w:p w:rsidR="00C1601C" w:rsidRPr="0002290E" w:rsidRDefault="00C1601C" w:rsidP="00115534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right"/>
      </w:pPr>
      <w:proofErr w:type="spellStart"/>
      <w:r>
        <w:t>Дашиева</w:t>
      </w:r>
      <w:proofErr w:type="spellEnd"/>
      <w:r w:rsidR="00F14168">
        <w:t xml:space="preserve"> </w:t>
      </w:r>
      <w:proofErr w:type="spellStart"/>
      <w:r>
        <w:t>Мыдыгма</w:t>
      </w:r>
      <w:proofErr w:type="spellEnd"/>
      <w:r w:rsidR="00F14168">
        <w:t xml:space="preserve"> </w:t>
      </w:r>
      <w:proofErr w:type="spellStart"/>
      <w:r>
        <w:t>Бальжинимаевна</w:t>
      </w:r>
      <w:proofErr w:type="spellEnd"/>
      <w:r w:rsidRPr="0002290E">
        <w:t>,</w:t>
      </w:r>
    </w:p>
    <w:p w:rsidR="00C1601C" w:rsidRDefault="00C1601C" w:rsidP="00115534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right"/>
      </w:pPr>
      <w:r w:rsidRPr="0002290E">
        <w:t>педагог дополнительного образования</w:t>
      </w:r>
    </w:p>
    <w:p w:rsidR="00F14168" w:rsidRDefault="002D5BA8" w:rsidP="00C1601C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both"/>
      </w:pPr>
      <w:r>
        <w:t xml:space="preserve">                                                              </w:t>
      </w:r>
    </w:p>
    <w:p w:rsidR="00F14168" w:rsidRDefault="00F14168" w:rsidP="00C1601C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both"/>
      </w:pPr>
    </w:p>
    <w:p w:rsidR="00F14168" w:rsidRDefault="00F14168" w:rsidP="00C1601C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both"/>
      </w:pPr>
    </w:p>
    <w:p w:rsidR="00F14168" w:rsidRDefault="00F14168" w:rsidP="00C1601C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both"/>
      </w:pPr>
    </w:p>
    <w:p w:rsidR="00F14168" w:rsidRDefault="00F14168" w:rsidP="00C1601C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both"/>
      </w:pPr>
    </w:p>
    <w:p w:rsidR="00C1601C" w:rsidRDefault="002D5BA8" w:rsidP="00F14168">
      <w:pPr>
        <w:pStyle w:val="ad"/>
        <w:tabs>
          <w:tab w:val="left" w:pos="1920"/>
        </w:tabs>
        <w:spacing w:before="0" w:beforeAutospacing="0" w:after="0" w:afterAutospacing="0" w:line="360" w:lineRule="auto"/>
        <w:ind w:firstLine="737"/>
        <w:jc w:val="center"/>
      </w:pPr>
      <w:bookmarkStart w:id="0" w:name="_GoBack"/>
      <w:bookmarkEnd w:id="0"/>
      <w:r>
        <w:t>Улан-Удэ, 2021год</w:t>
      </w:r>
    </w:p>
    <w:p w:rsidR="006C64E3" w:rsidRPr="006C64E3" w:rsidRDefault="006C64E3" w:rsidP="006C64E3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sectPr w:rsidR="006C64E3" w:rsidRPr="006C64E3" w:rsidSect="00F14168">
          <w:pgSz w:w="16838" w:h="11906" w:orient="landscape"/>
          <w:pgMar w:top="1276" w:right="568" w:bottom="840" w:left="1134" w:header="720" w:footer="720" w:gutter="0"/>
          <w:cols w:space="720"/>
          <w:docGrid w:linePitch="299" w:charSpace="-6145"/>
        </w:sectPr>
      </w:pPr>
    </w:p>
    <w:p w:rsidR="006C64E3" w:rsidRPr="006C64E3" w:rsidRDefault="006C64E3" w:rsidP="006C64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4E3">
        <w:rPr>
          <w:rFonts w:ascii="Times New Roman" w:hAnsi="Times New Roman" w:cs="Times New Roman"/>
          <w:b/>
          <w:sz w:val="28"/>
          <w:szCs w:val="28"/>
        </w:rPr>
        <w:lastRenderedPageBreak/>
        <w:t>Учебный календарный график</w:t>
      </w:r>
    </w:p>
    <w:tbl>
      <w:tblPr>
        <w:tblStyle w:val="ab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3146"/>
        <w:gridCol w:w="742"/>
        <w:gridCol w:w="850"/>
        <w:gridCol w:w="4617"/>
        <w:gridCol w:w="2127"/>
        <w:gridCol w:w="1275"/>
        <w:gridCol w:w="1135"/>
        <w:gridCol w:w="1275"/>
      </w:tblGrid>
      <w:tr w:rsidR="006C64E3" w:rsidRPr="006C64E3" w:rsidTr="006C64E3">
        <w:tc>
          <w:tcPr>
            <w:tcW w:w="710" w:type="dxa"/>
            <w:vMerge w:val="restart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46" w:type="dxa"/>
            <w:vMerge w:val="restart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Раздел программы. Тема занятия</w:t>
            </w:r>
          </w:p>
        </w:tc>
        <w:tc>
          <w:tcPr>
            <w:tcW w:w="1592" w:type="dxa"/>
            <w:gridSpan w:val="2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4617" w:type="dxa"/>
            <w:vMerge w:val="restart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 занятия </w:t>
            </w:r>
          </w:p>
        </w:tc>
        <w:tc>
          <w:tcPr>
            <w:tcW w:w="2127" w:type="dxa"/>
            <w:vMerge w:val="restart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275" w:type="dxa"/>
            <w:vMerge w:val="restart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35" w:type="dxa"/>
            <w:vMerge w:val="restart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1275" w:type="dxa"/>
            <w:vMerge w:val="restart"/>
          </w:tcPr>
          <w:p w:rsidR="006C64E3" w:rsidRPr="006C64E3" w:rsidRDefault="006C64E3" w:rsidP="006C6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617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6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себе. Название англоговорящих стран.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Групповая, лекция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6C64E3" w:rsidP="006A70BD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</w:t>
            </w:r>
            <w:r w:rsidR="00830CF0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</w:t>
            </w:r>
            <w:r w:rsidRPr="006C64E3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.09.</w:t>
            </w:r>
          </w:p>
          <w:p w:rsidR="006A70BD" w:rsidRPr="006C64E3" w:rsidRDefault="00830CF0" w:rsidP="006A70BD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05</w:t>
            </w:r>
            <w:r w:rsidR="002C10A9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6" w:type="dxa"/>
          </w:tcPr>
          <w:p w:rsidR="006C64E3" w:rsidRPr="006C64E3" w:rsidRDefault="00C6528B" w:rsidP="00C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Всё о себе. Речевой этикет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этикет: знакомство, вопросы новому собеседнику.</w:t>
            </w:r>
          </w:p>
        </w:tc>
        <w:tc>
          <w:tcPr>
            <w:tcW w:w="2127" w:type="dxa"/>
          </w:tcPr>
          <w:p w:rsidR="006C64E3" w:rsidRPr="006C64E3" w:rsidRDefault="006C64E3" w:rsidP="00A86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</w:t>
            </w:r>
            <w:r w:rsidR="00A8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Индивидуальный</w:t>
            </w: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6C64E3" w:rsidP="002C10A9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</w:t>
            </w:r>
            <w:r w:rsidR="00830CF0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</w:t>
            </w:r>
            <w:r w:rsidRPr="006C64E3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.09.</w:t>
            </w:r>
          </w:p>
          <w:p w:rsidR="002C10A9" w:rsidRPr="006C64E3" w:rsidRDefault="00830CF0" w:rsidP="002C10A9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color w:val="C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05</w:t>
            </w:r>
            <w:r w:rsidR="002C10A9"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6" w:type="dxa"/>
            <w:vMerge w:val="restart"/>
          </w:tcPr>
          <w:p w:rsidR="006C64E3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Игрушки. Речевые образцы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Животные.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образцы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принадлежности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Указательные местоимения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Pr="006C64E3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теме.</w:t>
            </w:r>
          </w:p>
        </w:tc>
        <w:tc>
          <w:tcPr>
            <w:tcW w:w="2127" w:type="dxa"/>
          </w:tcPr>
          <w:p w:rsidR="006C64E3" w:rsidRPr="006C64E3" w:rsidRDefault="00A861F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беседа Индивидуальный</w:t>
            </w:r>
            <w:r w:rsidR="006C64E3"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10.09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13.09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образцы по теме.</w:t>
            </w:r>
          </w:p>
        </w:tc>
        <w:tc>
          <w:tcPr>
            <w:tcW w:w="2127" w:type="dxa"/>
          </w:tcPr>
          <w:p w:rsidR="006C64E3" w:rsidRPr="006C64E3" w:rsidRDefault="00A861F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беседа Индивидуальный</w:t>
            </w:r>
            <w:r w:rsidR="006C64E3"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11.09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13.09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чтения слов по теме</w:t>
            </w:r>
          </w:p>
        </w:tc>
        <w:tc>
          <w:tcPr>
            <w:tcW w:w="2127" w:type="dxa"/>
          </w:tcPr>
          <w:p w:rsidR="006C64E3" w:rsidRPr="006C64E3" w:rsidRDefault="00A861F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беседа Индивидуальный</w:t>
            </w:r>
            <w:r w:rsidR="006C64E3"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17.09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20.09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E41130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 транскрипции</w:t>
            </w:r>
          </w:p>
        </w:tc>
        <w:tc>
          <w:tcPr>
            <w:tcW w:w="2127" w:type="dxa"/>
          </w:tcPr>
          <w:p w:rsidR="006C64E3" w:rsidRPr="006C64E3" w:rsidRDefault="006C64E3" w:rsidP="00A861F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беседа </w:t>
            </w:r>
            <w:r w:rsidR="00A8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18.09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20.09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A861F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беседа </w:t>
            </w:r>
            <w:r w:rsidR="00A8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eastAsia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24.09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27.09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E41130" w:rsidRDefault="00E41130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Местоимения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this ,that</w:t>
            </w:r>
          </w:p>
        </w:tc>
        <w:tc>
          <w:tcPr>
            <w:tcW w:w="2127" w:type="dxa"/>
          </w:tcPr>
          <w:p w:rsidR="006C64E3" w:rsidRPr="006C64E3" w:rsidRDefault="00A861F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беседа Индивидуальный</w:t>
            </w:r>
            <w:r w:rsidR="006C64E3"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контрольное </w:t>
            </w: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25.09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27.09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46" w:type="dxa"/>
            <w:vMerge w:val="restart"/>
          </w:tcPr>
          <w:p w:rsidR="006C64E3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местоимения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Счёт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письмо числительных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Счёт. Количественные 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числительные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асположение</w:t>
            </w:r>
            <w:proofErr w:type="spellEnd"/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P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Глагол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местоимениями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Pr="006C64E3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FA6445" w:rsidRDefault="00FA6445" w:rsidP="00E411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Местоимения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he, she.</w:t>
            </w:r>
          </w:p>
        </w:tc>
        <w:tc>
          <w:tcPr>
            <w:tcW w:w="2127" w:type="dxa"/>
          </w:tcPr>
          <w:p w:rsidR="006C64E3" w:rsidRPr="006C64E3" w:rsidRDefault="00A861F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01.10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по образцам.</w:t>
            </w:r>
          </w:p>
          <w:p w:rsidR="00FA6445" w:rsidRPr="006C64E3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образцы</w:t>
            </w:r>
          </w:p>
        </w:tc>
        <w:tc>
          <w:tcPr>
            <w:tcW w:w="2127" w:type="dxa"/>
          </w:tcPr>
          <w:p w:rsidR="006C64E3" w:rsidRPr="006C64E3" w:rsidRDefault="006C64E3" w:rsidP="00A861F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A861F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Диалоги и монологи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02.10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числительных</w:t>
            </w:r>
          </w:p>
        </w:tc>
        <w:tc>
          <w:tcPr>
            <w:tcW w:w="2127" w:type="dxa"/>
          </w:tcPr>
          <w:p w:rsidR="006C64E3" w:rsidRPr="006C64E3" w:rsidRDefault="00A861F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08.10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вопросов с разными местоимениями, ответы на них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09.10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F241CF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15.10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FA6445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глагола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tohavec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местоимениями во всех лицах.</w:t>
            </w:r>
          </w:p>
        </w:tc>
        <w:tc>
          <w:tcPr>
            <w:tcW w:w="2127" w:type="dxa"/>
          </w:tcPr>
          <w:p w:rsidR="006C64E3" w:rsidRPr="006C64E3" w:rsidRDefault="00F241CF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контрольное </w:t>
            </w: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16.10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46" w:type="dxa"/>
            <w:vMerge w:val="restart"/>
          </w:tcPr>
          <w:p w:rsidR="006C64E3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Глагол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3-м лице 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Единственного числа</w:t>
            </w:r>
          </w:p>
          <w:p w:rsidR="0071554D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54D" w:rsidRPr="00E4727C" w:rsidRDefault="0071554D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Предлоги</w:t>
            </w:r>
            <w:r w:rsidRPr="00E472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E472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E472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under</w:t>
            </w:r>
            <w:proofErr w:type="spellEnd"/>
          </w:p>
          <w:p w:rsidR="00856762" w:rsidRPr="00E4727C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56762" w:rsidRPr="00E4727C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</w:t>
            </w:r>
            <w:r w:rsidRPr="00E472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предметов</w:t>
            </w: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Притяжательные местоимения</w:t>
            </w: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Указательные местоимения</w:t>
            </w: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Default="00856762" w:rsidP="007155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Глагол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всех лицах </w:t>
            </w:r>
          </w:p>
          <w:p w:rsidR="00856762" w:rsidRPr="00856762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FA6445" w:rsidRDefault="00FA6445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глагола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tobe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лице единственного числа</w:t>
            </w:r>
          </w:p>
        </w:tc>
        <w:tc>
          <w:tcPr>
            <w:tcW w:w="2127" w:type="dxa"/>
          </w:tcPr>
          <w:p w:rsidR="006C64E3" w:rsidRPr="006C64E3" w:rsidRDefault="00F241CF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22.10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4F474D" w:rsidP="00FA6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письменной и устной речи предлогов</w:t>
            </w:r>
          </w:p>
        </w:tc>
        <w:tc>
          <w:tcPr>
            <w:tcW w:w="2127" w:type="dxa"/>
          </w:tcPr>
          <w:p w:rsidR="006C64E3" w:rsidRPr="006C64E3" w:rsidRDefault="00F241CF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23.10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25.10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4F474D" w:rsidP="004F47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F241CF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лекция </w:t>
            </w:r>
            <w:r w:rsidR="00F241C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Лексический урок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29.10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01.11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4F474D" w:rsidP="004F47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притяжательных местоимений во всех лицах</w:t>
            </w:r>
          </w:p>
        </w:tc>
        <w:tc>
          <w:tcPr>
            <w:tcW w:w="2127" w:type="dxa"/>
          </w:tcPr>
          <w:p w:rsidR="006C64E3" w:rsidRPr="006C64E3" w:rsidRDefault="00F241CF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30.10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01.11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указательных  местоимений</w:t>
            </w:r>
          </w:p>
          <w:p w:rsidR="005D3C72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6C64E3" w:rsidRPr="006C64E3" w:rsidRDefault="00F241CF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05.11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08.11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глагола во всех лицах.</w:t>
            </w:r>
          </w:p>
          <w:p w:rsidR="005D3C72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вопросы с глаголом.</w:t>
            </w:r>
          </w:p>
        </w:tc>
        <w:tc>
          <w:tcPr>
            <w:tcW w:w="2127" w:type="dxa"/>
          </w:tcPr>
          <w:p w:rsidR="006C64E3" w:rsidRPr="006C64E3" w:rsidRDefault="001914CE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лекция Индивидуальный 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06.11.20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08.11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46" w:type="dxa"/>
            <w:vMerge w:val="restart"/>
          </w:tcPr>
          <w:p w:rsidR="006C64E3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животных и их описание</w:t>
            </w:r>
          </w:p>
          <w:p w:rsidR="00856762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животных и их описание</w:t>
            </w:r>
          </w:p>
          <w:p w:rsidR="00856762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6762" w:rsidRPr="00E41130" w:rsidRDefault="00856762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структур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</w:t>
            </w:r>
            <w:proofErr w:type="gramEnd"/>
            <w:r w:rsidRPr="00856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</w:t>
            </w:r>
            <w:r w:rsidRPr="00856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notso</w:t>
            </w:r>
            <w:r w:rsidRPr="00856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</w:t>
            </w:r>
          </w:p>
          <w:p w:rsidR="00F621E8" w:rsidRPr="00E41130" w:rsidRDefault="00F621E8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1E8" w:rsidRDefault="00F621E8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Притяжательная конструкция</w:t>
            </w:r>
          </w:p>
          <w:p w:rsidR="00F621E8" w:rsidRDefault="00F621E8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1E8" w:rsidRDefault="00F621E8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Тома Дейла и мистера Кристина</w:t>
            </w:r>
          </w:p>
          <w:p w:rsidR="00F621E8" w:rsidRDefault="00F621E8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1E8" w:rsidRPr="00F621E8" w:rsidRDefault="00F621E8" w:rsidP="00856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высказываний о семье </w:t>
            </w:r>
            <w:r w:rsidR="00433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 Дейла и мистера Кристина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1914CE" w:rsidP="001914CE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Лексический урок.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12.11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15.11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образцу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13.11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15.11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образцу</w:t>
            </w:r>
          </w:p>
        </w:tc>
        <w:tc>
          <w:tcPr>
            <w:tcW w:w="2127" w:type="dxa"/>
          </w:tcPr>
          <w:p w:rsidR="006C64E3" w:rsidRPr="006C64E3" w:rsidRDefault="001914CE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ascii="Calibri" w:eastAsia="Arial Unicode MS" w:hAnsi="Calibri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Calibri" w:eastAsia="Arial Unicode MS" w:hAnsi="Calibri" w:cs="Arial Unicode MS"/>
                <w:kern w:val="1"/>
                <w:sz w:val="24"/>
                <w:szCs w:val="24"/>
                <w:lang w:eastAsia="hi-IN" w:bidi="hi-IN"/>
              </w:rPr>
              <w:t>19.11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ascii="Calibri" w:eastAsia="Arial Unicode MS" w:hAnsi="Calibri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Calibri" w:eastAsia="Arial Unicode MS" w:hAnsi="Calibri" w:cs="Arial Unicode MS"/>
                <w:kern w:val="1"/>
                <w:sz w:val="24"/>
                <w:szCs w:val="24"/>
                <w:lang w:eastAsia="hi-IN" w:bidi="hi-IN"/>
              </w:rPr>
              <w:t>22.11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образцу</w:t>
            </w:r>
          </w:p>
        </w:tc>
        <w:tc>
          <w:tcPr>
            <w:tcW w:w="2127" w:type="dxa"/>
          </w:tcPr>
          <w:p w:rsidR="006C64E3" w:rsidRPr="006C64E3" w:rsidRDefault="006C64E3" w:rsidP="001914CE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лекция </w:t>
            </w:r>
            <w:r w:rsidR="001914CE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Презентация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20.11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22.11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D3C72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лекция </w:t>
            </w: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lastRenderedPageBreak/>
              <w:t>26.11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lastRenderedPageBreak/>
              <w:t>29.11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BF13B3" w:rsidP="005D3C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структуры для составления высказываний и вопросов по теме</w:t>
            </w:r>
          </w:p>
        </w:tc>
        <w:tc>
          <w:tcPr>
            <w:tcW w:w="2127" w:type="dxa"/>
          </w:tcPr>
          <w:p w:rsidR="006C64E3" w:rsidRPr="006C64E3" w:rsidRDefault="001914CE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Игра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контрольное </w:t>
            </w: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5" w:type="dxa"/>
          </w:tcPr>
          <w:p w:rsid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27.11</w:t>
            </w:r>
          </w:p>
          <w:p w:rsidR="002C10A9" w:rsidRPr="006C64E3" w:rsidRDefault="002C10A9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29.11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46" w:type="dxa"/>
            <w:vMerge w:val="restart"/>
          </w:tcPr>
          <w:p w:rsid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и её положение в пространстве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и её положение в пространстве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и её положение в пространстве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и её положение в пространстве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P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Обезьянка Чита и её друг ослик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7760E" w:rsidP="006776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03.12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06.12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7760E" w:rsidP="006776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лекция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Презентации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jc w:val="center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06.12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7760E" w:rsidP="006776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структуры по теме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Диктант</w:t>
            </w: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eastAsia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10.12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13.12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7760E" w:rsidP="0067760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структуры по теме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контрольное </w:t>
            </w: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13.12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7760E" w:rsidP="0067760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Default="006C64E3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</w:p>
          <w:p w:rsidR="00081D14" w:rsidRPr="006C64E3" w:rsidRDefault="00081D14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Лексический урок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17.12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20.12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46" w:type="dxa"/>
            <w:vMerge w:val="restart"/>
          </w:tcPr>
          <w:p w:rsid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Обезьянка Чита и её друг ослик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Посуда.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Сервировка стола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P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Глаголы движения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7760E" w:rsidP="006776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структуры для составления высказываний и вопросов по теме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лекция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20.12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4E2AA5" w:rsidP="004E2A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Диктант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24.12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27.12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4E2AA5" w:rsidP="004E2A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правил сервировки стола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Диалоги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27.12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4E2AA5" w:rsidP="004E2A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гровой</w:t>
            </w: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  <w:p w:rsidR="006C64E3" w:rsidRPr="006C64E3" w:rsidRDefault="006C64E3" w:rsidP="006C6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31.12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17.01.2021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46" w:type="dxa"/>
            <w:vMerge w:val="restart"/>
          </w:tcPr>
          <w:p w:rsid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Глагол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умеем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мы умеем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должны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должны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P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нам можно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4E2AA5" w:rsidRDefault="004E2AA5" w:rsidP="004E2A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утвердительных, отрицательных и вопросительных предложений с глаголом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14.01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17.01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317478" w:rsidP="004E2A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081D14" w:rsidRDefault="006C64E3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</w:t>
            </w:r>
          </w:p>
          <w:p w:rsidR="006C64E3" w:rsidRPr="006C64E3" w:rsidRDefault="00081D14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Диктант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15.01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24.01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776A0D" w:rsidP="003174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Модальные глаголы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21.01</w:t>
            </w:r>
          </w:p>
          <w:p w:rsidR="00D31735" w:rsidRPr="006C64E3" w:rsidRDefault="00D31735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24.01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776A0D" w:rsidP="00776A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модальных глаголов в утвердительных, отрицательных и вопросительных предложениях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Грамматические упражнения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22.01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31.01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776A0D" w:rsidP="00776A0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модальных глаголов в утвердительных, отрицательных и вопросительных предложениях</w:t>
            </w:r>
          </w:p>
        </w:tc>
        <w:tc>
          <w:tcPr>
            <w:tcW w:w="2127" w:type="dxa"/>
          </w:tcPr>
          <w:p w:rsidR="006C64E3" w:rsidRPr="006C64E3" w:rsidRDefault="00081D14" w:rsidP="00081D14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Грамматические упражнения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28.01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31.01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260617" w:rsidP="00776A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с модальными глаголами.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29.01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07.02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46" w:type="dxa"/>
          </w:tcPr>
          <w:p w:rsidR="006C64E3" w:rsidRP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нам можно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260617" w:rsidP="002606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с модальными глаголами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тест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07.02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46" w:type="dxa"/>
            <w:vMerge w:val="restart"/>
          </w:tcPr>
          <w:p w:rsidR="006C64E3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предметов в пространстве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предметов в пространстве</w:t>
            </w:r>
          </w:p>
          <w:p w:rsidR="004337C5" w:rsidRDefault="004337C5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</w:t>
            </w: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</w:t>
            </w: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Pr="006C64E3" w:rsidRDefault="00F84031" w:rsidP="004337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61017C" w:rsidP="00260617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Default="006C64E3" w:rsidP="00081D14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</w:p>
          <w:p w:rsidR="00081D14" w:rsidRPr="006C64E3" w:rsidRDefault="00081D14" w:rsidP="00081D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Лексический урок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05.02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14.02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1017C" w:rsidRDefault="0061017C" w:rsidP="006101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структур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thereis</w:t>
            </w:r>
            <w:r w:rsidRPr="00610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thereare</w:t>
            </w:r>
          </w:p>
          <w:p w:rsidR="0061017C" w:rsidRPr="0061017C" w:rsidRDefault="0061017C" w:rsidP="006101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утвердительной и вопросительной форме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14.02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2B53B8" w:rsidP="002B53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правил сервировки стола и поведения за столом.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Игры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12.02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21.02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2B53B8" w:rsidP="002B53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олимпиада</w:t>
            </w: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21.02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2B53B8" w:rsidRDefault="002B53B8" w:rsidP="002B53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Разница в употреблении местоимений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some</w:t>
            </w:r>
            <w:r w:rsidRPr="002B5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any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</w:t>
            </w:r>
            <w:r w:rsidR="006C64E3"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турнир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19.02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28.02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46" w:type="dxa"/>
            <w:vMerge w:val="restart"/>
          </w:tcPr>
          <w:p w:rsidR="006C64E3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лесу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лесу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Pr="006C64E3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2B53B8" w:rsidRDefault="002B53B8" w:rsidP="002B53B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употребления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much, many</w:t>
            </w:r>
          </w:p>
        </w:tc>
        <w:tc>
          <w:tcPr>
            <w:tcW w:w="2127" w:type="dxa"/>
          </w:tcPr>
          <w:p w:rsidR="006C64E3" w:rsidRPr="006C64E3" w:rsidRDefault="00081D14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практикум</w:t>
            </w:r>
            <w:proofErr w:type="spellEnd"/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28.02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2B53B8" w:rsidP="002B53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« Обед»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26.02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07.03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2B53B8" w:rsidP="00E43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« Обед»</w:t>
            </w:r>
            <w:r w:rsidR="00E43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дивидуальный</w:t>
            </w: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07.03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33F7" w:rsidP="00E43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Диктант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lastRenderedPageBreak/>
              <w:t>05.03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lastRenderedPageBreak/>
              <w:t>14.03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E433F7" w:rsidP="00E43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красоты природы в осеннем лесу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Турнир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14.03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Диктант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12.03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21.03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146" w:type="dxa"/>
            <w:vMerge w:val="restart"/>
          </w:tcPr>
          <w:p w:rsidR="006C64E3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Времена года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суток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суток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явления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явления</w:t>
            </w: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031" w:rsidRPr="006C64E3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явления</w:t>
            </w: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вопросительных предложений по модели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Презентации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21.03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Парная работа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28.03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ответов на вопросы о времени суток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пповая беседа Индивидуальный</w:t>
            </w: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26.03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28.03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081D14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081D1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Диктант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01.04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4F6628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4F6628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Тренировочные упражнения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02.04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04.04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вопросительных предложений по модели</w:t>
            </w:r>
          </w:p>
        </w:tc>
        <w:tc>
          <w:tcPr>
            <w:tcW w:w="2127" w:type="dxa"/>
          </w:tcPr>
          <w:p w:rsidR="006C64E3" w:rsidRPr="006C64E3" w:rsidRDefault="004F6628" w:rsidP="004F6628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Тренировочные упражнения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08.04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146" w:type="dxa"/>
            <w:vMerge w:val="restart"/>
          </w:tcPr>
          <w:p w:rsidR="006C64E3" w:rsidRDefault="00F84031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явления</w:t>
            </w:r>
          </w:p>
          <w:p w:rsidR="00D84045" w:rsidRDefault="00D84045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045" w:rsidRDefault="00D84045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045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Любимая кошка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Пусси</w:t>
            </w:r>
            <w:proofErr w:type="spellEnd"/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13A" w:rsidRDefault="00BC613A" w:rsidP="00BC6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Любимая кошка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Пусси</w:t>
            </w:r>
            <w:proofErr w:type="spellEnd"/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Тома Дейла</w:t>
            </w:r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13A" w:rsidRDefault="00BC613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и домашние животные</w:t>
            </w: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Дикие и домашние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животные</w:t>
            </w: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</w:t>
            </w: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007D7A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</w:t>
            </w: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3E" w:rsidRDefault="0060643E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стихотворения</w:t>
            </w:r>
          </w:p>
          <w:p w:rsidR="0060643E" w:rsidRPr="006C64E3" w:rsidRDefault="0060643E" w:rsidP="00F84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ответов на вопросы о природных явлениях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09.04</w:t>
            </w:r>
          </w:p>
          <w:p w:rsidR="000002F0" w:rsidRPr="006C64E3" w:rsidRDefault="000002F0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11.04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домашних животных</w:t>
            </w:r>
          </w:p>
          <w:p w:rsidR="00921C3A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Забота и отношение к ним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Чтение и письмо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15.04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921C3A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Рифмовки по теме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контрольное задание 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16.04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18.04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Default="003B70EC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семье Тома Дейла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друзьях</w:t>
            </w:r>
          </w:p>
          <w:p w:rsidR="005B22CC" w:rsidRPr="006C64E3" w:rsidRDefault="005B22CC" w:rsidP="00921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6C64E3" w:rsidRPr="006C64E3" w:rsidRDefault="006C64E3" w:rsidP="004F6628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4F6628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Парная работа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22.04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Индивидуальная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23.04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25.04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животных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29.04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02.05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о насекомых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30.04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02.05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письмо слов по теме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Групповая беседа Индивидуальный</w:t>
            </w:r>
            <w:r w:rsidR="006C64E3"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практикум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06.05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16.05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названий морей и частей света</w:t>
            </w:r>
          </w:p>
        </w:tc>
        <w:tc>
          <w:tcPr>
            <w:tcW w:w="2127" w:type="dxa"/>
          </w:tcPr>
          <w:p w:rsidR="006C64E3" w:rsidRPr="006C64E3" w:rsidRDefault="006C64E3" w:rsidP="004F6628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4F6628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Лексический урок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07.05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16.05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Рифмовки и стихи</w:t>
            </w:r>
          </w:p>
        </w:tc>
        <w:tc>
          <w:tcPr>
            <w:tcW w:w="2127" w:type="dxa"/>
          </w:tcPr>
          <w:p w:rsidR="006C64E3" w:rsidRPr="006C64E3" w:rsidRDefault="006C64E3" w:rsidP="004F6628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 w:rsidRPr="006C64E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Групповая беседа </w:t>
            </w:r>
            <w:r w:rsidR="004F6628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Конкурсные задания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13.05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23.05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146" w:type="dxa"/>
            <w:vMerge w:val="restart"/>
          </w:tcPr>
          <w:p w:rsidR="00007D7A" w:rsidRDefault="00007D7A" w:rsidP="00007D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стихотворения</w:t>
            </w:r>
          </w:p>
          <w:p w:rsidR="006C64E3" w:rsidRDefault="006C64E3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D7A" w:rsidRDefault="00007D7A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D7A" w:rsidRDefault="00007D7A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тестирование</w:t>
            </w:r>
          </w:p>
          <w:p w:rsidR="00007D7A" w:rsidRDefault="00007D7A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D7A" w:rsidRDefault="00007D7A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7D7A" w:rsidRDefault="00007D7A" w:rsidP="00007D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тестирование</w:t>
            </w:r>
          </w:p>
          <w:p w:rsidR="00007D7A" w:rsidRPr="006C64E3" w:rsidRDefault="00007D7A" w:rsidP="006064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Рифмовки и стихи</w:t>
            </w:r>
          </w:p>
        </w:tc>
        <w:tc>
          <w:tcPr>
            <w:tcW w:w="2127" w:type="dxa"/>
          </w:tcPr>
          <w:p w:rsidR="006C64E3" w:rsidRDefault="006C64E3" w:rsidP="004F66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беседа </w:t>
            </w:r>
          </w:p>
          <w:p w:rsidR="004F6628" w:rsidRPr="006C64E3" w:rsidRDefault="004F6628" w:rsidP="004F66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Конкурсные задания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задание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14.05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23.05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всего пройденного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Театрализация</w:t>
            </w: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20.05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30.05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c>
          <w:tcPr>
            <w:tcW w:w="71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146" w:type="dxa"/>
            <w:vMerge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</w:tcPr>
          <w:p w:rsidR="006C64E3" w:rsidRPr="006C64E3" w:rsidRDefault="005B22CC" w:rsidP="005B22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всего пройденного грамматического материала</w:t>
            </w:r>
          </w:p>
        </w:tc>
        <w:tc>
          <w:tcPr>
            <w:tcW w:w="2127" w:type="dxa"/>
          </w:tcPr>
          <w:p w:rsidR="006C64E3" w:rsidRPr="006C64E3" w:rsidRDefault="004F6628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Обобщение пройденного материала</w:t>
            </w:r>
          </w:p>
          <w:p w:rsidR="006C64E3" w:rsidRPr="006C64E3" w:rsidRDefault="006C64E3" w:rsidP="006C64E3">
            <w:pPr>
              <w:widowControl w:val="0"/>
              <w:suppressAutoHyphens/>
              <w:spacing w:line="100" w:lineRule="atLeas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1135" w:type="dxa"/>
          </w:tcPr>
          <w:p w:rsid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21.05</w:t>
            </w:r>
          </w:p>
          <w:p w:rsidR="004B400D" w:rsidRPr="006C64E3" w:rsidRDefault="004B400D" w:rsidP="006C64E3">
            <w:pPr>
              <w:widowControl w:val="0"/>
              <w:suppressAutoHyphens/>
              <w:spacing w:line="100" w:lineRule="atLeast"/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 w:cs="Arial Unicode MS"/>
                <w:kern w:val="1"/>
                <w:sz w:val="24"/>
                <w:szCs w:val="24"/>
                <w:lang w:eastAsia="hi-IN" w:bidi="hi-IN"/>
              </w:rPr>
              <w:t>30.05</w:t>
            </w:r>
          </w:p>
        </w:tc>
        <w:tc>
          <w:tcPr>
            <w:tcW w:w="1275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E3" w:rsidRPr="006C64E3" w:rsidTr="006C64E3">
        <w:trPr>
          <w:trHeight w:val="462"/>
        </w:trPr>
        <w:tc>
          <w:tcPr>
            <w:tcW w:w="3856" w:type="dxa"/>
            <w:gridSpan w:val="2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4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42" w:type="dxa"/>
          </w:tcPr>
          <w:p w:rsidR="006C64E3" w:rsidRPr="006C64E3" w:rsidRDefault="007F0B48" w:rsidP="006C64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29" w:type="dxa"/>
            <w:gridSpan w:val="5"/>
          </w:tcPr>
          <w:p w:rsidR="006C64E3" w:rsidRPr="006C64E3" w:rsidRDefault="006C64E3" w:rsidP="006C64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64E3" w:rsidRPr="006C64E3" w:rsidRDefault="006C64E3" w:rsidP="006C64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64E3" w:rsidRPr="006C64E3" w:rsidSect="006C64E3">
          <w:pgSz w:w="16838" w:h="11906" w:orient="landscape"/>
          <w:pgMar w:top="426" w:right="568" w:bottom="426" w:left="1134" w:header="720" w:footer="720" w:gutter="0"/>
          <w:cols w:space="720"/>
          <w:docGrid w:linePitch="326" w:charSpace="-6145"/>
        </w:sectPr>
      </w:pPr>
    </w:p>
    <w:p w:rsidR="006C64E3" w:rsidRPr="006C64E3" w:rsidRDefault="006C64E3" w:rsidP="006C64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4E3" w:rsidRPr="006C64E3" w:rsidRDefault="006C64E3" w:rsidP="006C64E3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numPr>
          <w:ilvl w:val="0"/>
          <w:numId w:val="8"/>
        </w:numPr>
        <w:tabs>
          <w:tab w:val="left" w:pos="1440"/>
        </w:tabs>
        <w:suppressAutoHyphens/>
        <w:spacing w:after="0" w:line="237" w:lineRule="auto"/>
        <w:ind w:left="1440" w:hanging="358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lang w:eastAsia="hi-IN" w:bidi="hi-IN"/>
        </w:rPr>
        <w:sectPr w:rsidR="006C64E3" w:rsidRPr="006C64E3">
          <w:pgSz w:w="11906" w:h="16838"/>
          <w:pgMar w:top="568" w:right="840" w:bottom="1134" w:left="1700" w:header="720" w:footer="720" w:gutter="0"/>
          <w:cols w:space="720"/>
          <w:docGrid w:linePitch="240" w:charSpace="-6145"/>
        </w:sect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bookmarkStart w:id="1" w:name="page19"/>
      <w:bookmarkEnd w:id="1"/>
      <w:r w:rsidRPr="006C64E3">
        <w:rPr>
          <w:rFonts w:ascii="Times New Roman" w:eastAsia="Arial Unicode MS" w:hAnsi="Times New Roman" w:cs="Arial Unicode MS"/>
          <w:noProof/>
          <w:kern w:val="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3674110</wp:posOffset>
            </wp:positionH>
            <wp:positionV relativeFrom="page">
              <wp:posOffset>2058315043</wp:posOffset>
            </wp:positionV>
            <wp:extent cx="3885565" cy="5504180"/>
            <wp:effectExtent l="0" t="0" r="63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550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4E3">
        <w:rPr>
          <w:rFonts w:ascii="Times New Roman" w:eastAsia="Arial Unicode MS" w:hAnsi="Times New Roman" w:cs="Arial Unicode MS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3769360</wp:posOffset>
            </wp:positionH>
            <wp:positionV relativeFrom="page">
              <wp:posOffset>2058315043</wp:posOffset>
            </wp:positionV>
            <wp:extent cx="3790315" cy="5504180"/>
            <wp:effectExtent l="0" t="0" r="63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50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page23"/>
      <w:bookmarkEnd w:id="2"/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200" w:lineRule="exac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6C64E3" w:rsidRPr="006C64E3" w:rsidRDefault="006C64E3" w:rsidP="006C64E3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A14A75" w:rsidRPr="006C64E3" w:rsidRDefault="006C64E3" w:rsidP="006C64E3">
      <w:pPr>
        <w:pageBreakBefore/>
        <w:widowControl w:val="0"/>
        <w:suppressAutoHyphens/>
        <w:spacing w:after="0" w:line="343" w:lineRule="exact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6C64E3">
        <w:rPr>
          <w:rFonts w:ascii="Times New Roman" w:eastAsia="Arial Unicode MS" w:hAnsi="Times New Roman" w:cs="Arial Unicode MS"/>
          <w:noProof/>
          <w:kern w:val="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2047442573</wp:posOffset>
            </wp:positionV>
            <wp:extent cx="3223260" cy="580961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809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14A75" w:rsidRPr="006C64E3" w:rsidSect="006C64E3">
      <w:pgSz w:w="11906" w:h="16838"/>
      <w:pgMar w:top="1440" w:right="11906" w:bottom="1440" w:left="0" w:header="720" w:footer="720" w:gutter="0"/>
      <w:cols w:space="72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9BFCC15A"/>
    <w:name w:val="WWNum5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hint="default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1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146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9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20" w:hanging="180"/>
      </w:pPr>
    </w:lvl>
  </w:abstractNum>
  <w:abstractNum w:abstractNumId="9">
    <w:nsid w:val="0000000A"/>
    <w:multiLevelType w:val="multilevel"/>
    <w:tmpl w:val="0000000A"/>
    <w:name w:val="WWNum19"/>
    <w:lvl w:ilvl="0">
      <w:start w:val="1"/>
      <w:numFmt w:val="bullet"/>
      <w:lvlText w:val="—"/>
      <w:lvlJc w:val="left"/>
      <w:pPr>
        <w:tabs>
          <w:tab w:val="num" w:pos="2855"/>
        </w:tabs>
        <w:ind w:left="2855" w:hanging="1055"/>
      </w:pPr>
      <w:rPr>
        <w:rFonts w:ascii="Wingdings" w:hAnsi="Wingdings"/>
      </w:r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Num26"/>
    <w:lvl w:ilvl="0">
      <w:start w:val="1"/>
      <w:numFmt w:val="decimal"/>
      <w:lvlText w:val="%1."/>
      <w:lvlJc w:val="left"/>
      <w:pPr>
        <w:tabs>
          <w:tab w:val="num" w:pos="141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141"/>
        </w:tabs>
        <w:ind w:left="1941" w:hanging="360"/>
      </w:pPr>
    </w:lvl>
    <w:lvl w:ilvl="2">
      <w:start w:val="1"/>
      <w:numFmt w:val="lowerRoman"/>
      <w:lvlText w:val="%2.%3."/>
      <w:lvlJc w:val="right"/>
      <w:pPr>
        <w:tabs>
          <w:tab w:val="num" w:pos="141"/>
        </w:tabs>
        <w:ind w:left="2661" w:hanging="180"/>
      </w:pPr>
    </w:lvl>
    <w:lvl w:ilvl="3">
      <w:start w:val="1"/>
      <w:numFmt w:val="decimal"/>
      <w:lvlText w:val="%2.%3.%4."/>
      <w:lvlJc w:val="left"/>
      <w:pPr>
        <w:tabs>
          <w:tab w:val="num" w:pos="141"/>
        </w:tabs>
        <w:ind w:left="3381" w:hanging="360"/>
      </w:pPr>
    </w:lvl>
    <w:lvl w:ilvl="4">
      <w:start w:val="1"/>
      <w:numFmt w:val="lowerLetter"/>
      <w:lvlText w:val="%2.%3.%4.%5."/>
      <w:lvlJc w:val="left"/>
      <w:pPr>
        <w:tabs>
          <w:tab w:val="num" w:pos="141"/>
        </w:tabs>
        <w:ind w:left="4101" w:hanging="360"/>
      </w:pPr>
    </w:lvl>
    <w:lvl w:ilvl="5">
      <w:start w:val="1"/>
      <w:numFmt w:val="lowerRoman"/>
      <w:lvlText w:val="%2.%3.%4.%5.%6."/>
      <w:lvlJc w:val="right"/>
      <w:pPr>
        <w:tabs>
          <w:tab w:val="num" w:pos="141"/>
        </w:tabs>
        <w:ind w:left="4821" w:hanging="180"/>
      </w:pPr>
    </w:lvl>
    <w:lvl w:ilvl="6">
      <w:start w:val="1"/>
      <w:numFmt w:val="decimal"/>
      <w:lvlText w:val="%2.%3.%4.%5.%6.%7."/>
      <w:lvlJc w:val="left"/>
      <w:pPr>
        <w:tabs>
          <w:tab w:val="num" w:pos="141"/>
        </w:tabs>
        <w:ind w:left="554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141"/>
        </w:tabs>
        <w:ind w:left="626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141"/>
        </w:tabs>
        <w:ind w:left="6981" w:hanging="180"/>
      </w:pPr>
    </w:lvl>
  </w:abstractNum>
  <w:abstractNum w:abstractNumId="12">
    <w:nsid w:val="0000000D"/>
    <w:multiLevelType w:val="multilevel"/>
    <w:tmpl w:val="0000000D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3">
    <w:nsid w:val="0000000E"/>
    <w:multiLevelType w:val="multilevel"/>
    <w:tmpl w:val="0000000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7F082DB6"/>
    <w:multiLevelType w:val="hybridMultilevel"/>
    <w:tmpl w:val="D6BED624"/>
    <w:name w:val="WWNum52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13D5"/>
    <w:rsid w:val="000002F0"/>
    <w:rsid w:val="00007D7A"/>
    <w:rsid w:val="00036575"/>
    <w:rsid w:val="00081D14"/>
    <w:rsid w:val="000C04E2"/>
    <w:rsid w:val="00115534"/>
    <w:rsid w:val="00121BE7"/>
    <w:rsid w:val="001914CE"/>
    <w:rsid w:val="00260617"/>
    <w:rsid w:val="002B53B8"/>
    <w:rsid w:val="002C10A9"/>
    <w:rsid w:val="002D5BA8"/>
    <w:rsid w:val="00317478"/>
    <w:rsid w:val="003B70EC"/>
    <w:rsid w:val="004337C5"/>
    <w:rsid w:val="00476C31"/>
    <w:rsid w:val="004B400D"/>
    <w:rsid w:val="004E2AA5"/>
    <w:rsid w:val="004F474D"/>
    <w:rsid w:val="004F6628"/>
    <w:rsid w:val="00515902"/>
    <w:rsid w:val="00551FDA"/>
    <w:rsid w:val="005B22CC"/>
    <w:rsid w:val="005B3BBA"/>
    <w:rsid w:val="005D3C72"/>
    <w:rsid w:val="0060643E"/>
    <w:rsid w:val="0061017C"/>
    <w:rsid w:val="0067760E"/>
    <w:rsid w:val="006A70BD"/>
    <w:rsid w:val="006C64E3"/>
    <w:rsid w:val="0071554D"/>
    <w:rsid w:val="007276DB"/>
    <w:rsid w:val="00776A0D"/>
    <w:rsid w:val="007F0B48"/>
    <w:rsid w:val="00830CF0"/>
    <w:rsid w:val="00856762"/>
    <w:rsid w:val="008A5566"/>
    <w:rsid w:val="00921C3A"/>
    <w:rsid w:val="009232E8"/>
    <w:rsid w:val="009313D5"/>
    <w:rsid w:val="00954FBD"/>
    <w:rsid w:val="00962476"/>
    <w:rsid w:val="00A14A75"/>
    <w:rsid w:val="00A46AE1"/>
    <w:rsid w:val="00A861F3"/>
    <w:rsid w:val="00B14ACE"/>
    <w:rsid w:val="00B85D4C"/>
    <w:rsid w:val="00BC613A"/>
    <w:rsid w:val="00BF13B3"/>
    <w:rsid w:val="00C1601C"/>
    <w:rsid w:val="00C6528B"/>
    <w:rsid w:val="00CA32BF"/>
    <w:rsid w:val="00CA4B36"/>
    <w:rsid w:val="00CE7585"/>
    <w:rsid w:val="00D31735"/>
    <w:rsid w:val="00D417B3"/>
    <w:rsid w:val="00D84045"/>
    <w:rsid w:val="00E0795A"/>
    <w:rsid w:val="00E41130"/>
    <w:rsid w:val="00E433F7"/>
    <w:rsid w:val="00E4727C"/>
    <w:rsid w:val="00E61195"/>
    <w:rsid w:val="00F14168"/>
    <w:rsid w:val="00F14646"/>
    <w:rsid w:val="00F241CF"/>
    <w:rsid w:val="00F4076F"/>
    <w:rsid w:val="00F621E8"/>
    <w:rsid w:val="00F84031"/>
    <w:rsid w:val="00F91912"/>
    <w:rsid w:val="00FA6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C64E3"/>
  </w:style>
  <w:style w:type="character" w:customStyle="1" w:styleId="10">
    <w:name w:val="Основной шрифт абзаца1"/>
    <w:rsid w:val="006C64E3"/>
  </w:style>
  <w:style w:type="character" w:styleId="a3">
    <w:name w:val="Hyperlink"/>
    <w:basedOn w:val="10"/>
    <w:rsid w:val="006C64E3"/>
    <w:rPr>
      <w:color w:val="0000FF"/>
      <w:u w:val="single"/>
    </w:rPr>
  </w:style>
  <w:style w:type="character" w:customStyle="1" w:styleId="ListLabel1">
    <w:name w:val="ListLabel 1"/>
    <w:rsid w:val="006C64E3"/>
    <w:rPr>
      <w:sz w:val="28"/>
    </w:rPr>
  </w:style>
  <w:style w:type="character" w:customStyle="1" w:styleId="ListLabel2">
    <w:name w:val="ListLabel 2"/>
    <w:rsid w:val="006C64E3"/>
    <w:rPr>
      <w:rFonts w:cs="Courier New"/>
    </w:rPr>
  </w:style>
  <w:style w:type="paragraph" w:customStyle="1" w:styleId="a4">
    <w:name w:val="Заголовок"/>
    <w:basedOn w:val="a"/>
    <w:next w:val="a5"/>
    <w:rsid w:val="006C64E3"/>
    <w:pPr>
      <w:keepNext/>
      <w:widowControl w:val="0"/>
      <w:suppressAutoHyphens/>
      <w:spacing w:before="240" w:after="120" w:line="100" w:lineRule="atLeast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5">
    <w:name w:val="Body Text"/>
    <w:basedOn w:val="a"/>
    <w:link w:val="a6"/>
    <w:rsid w:val="006C64E3"/>
    <w:pPr>
      <w:widowControl w:val="0"/>
      <w:suppressAutoHyphens/>
      <w:spacing w:after="120" w:line="100" w:lineRule="atLeast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6C64E3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List"/>
    <w:basedOn w:val="a5"/>
    <w:rsid w:val="006C64E3"/>
    <w:rPr>
      <w:rFonts w:cs="Mangal"/>
    </w:rPr>
  </w:style>
  <w:style w:type="paragraph" w:customStyle="1" w:styleId="11">
    <w:name w:val="Название1"/>
    <w:basedOn w:val="a"/>
    <w:rsid w:val="006C64E3"/>
    <w:pPr>
      <w:widowControl w:val="0"/>
      <w:suppressLineNumbers/>
      <w:suppressAutoHyphens/>
      <w:spacing w:before="120" w:after="120" w:line="100" w:lineRule="atLeast"/>
    </w:pPr>
    <w:rPr>
      <w:rFonts w:ascii="Times New Roman" w:eastAsia="Arial Unicode MS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2">
    <w:name w:val="Указатель1"/>
    <w:basedOn w:val="a"/>
    <w:rsid w:val="006C64E3"/>
    <w:pPr>
      <w:widowControl w:val="0"/>
      <w:suppressLineNumbers/>
      <w:suppressAutoHyphens/>
      <w:spacing w:after="0" w:line="100" w:lineRule="atLeast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13">
    <w:name w:val="Абзац списка1"/>
    <w:basedOn w:val="a"/>
    <w:rsid w:val="006C64E3"/>
    <w:pPr>
      <w:widowControl w:val="0"/>
      <w:suppressAutoHyphens/>
      <w:spacing w:after="0" w:line="100" w:lineRule="atLeast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14">
    <w:name w:val="Обычный (веб)1"/>
    <w:basedOn w:val="a"/>
    <w:rsid w:val="006C64E3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5">
    <w:name w:val="Без интервала1"/>
    <w:rsid w:val="006C64E3"/>
    <w:pPr>
      <w:suppressAutoHyphens/>
      <w:spacing w:after="0" w:line="100" w:lineRule="atLeast"/>
    </w:pPr>
    <w:rPr>
      <w:rFonts w:ascii="Calibri" w:eastAsia="SimSun" w:hAnsi="Calibri" w:cs="Calibri"/>
      <w:lang w:eastAsia="ar-SA"/>
    </w:rPr>
  </w:style>
  <w:style w:type="paragraph" w:customStyle="1" w:styleId="a8">
    <w:name w:val="Содержимое таблицы"/>
    <w:basedOn w:val="a"/>
    <w:rsid w:val="006C64E3"/>
    <w:pPr>
      <w:widowControl w:val="0"/>
      <w:suppressLineNumbers/>
      <w:suppressAutoHyphens/>
      <w:spacing w:after="0" w:line="100" w:lineRule="atLeast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6C64E3"/>
    <w:pPr>
      <w:widowControl w:val="0"/>
      <w:suppressAutoHyphens/>
      <w:spacing w:after="0" w:line="240" w:lineRule="auto"/>
    </w:pPr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aa">
    <w:name w:val="Текст выноски Знак"/>
    <w:basedOn w:val="a0"/>
    <w:link w:val="a9"/>
    <w:uiPriority w:val="99"/>
    <w:semiHidden/>
    <w:rsid w:val="006C64E3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table" w:styleId="ab">
    <w:name w:val="Table Grid"/>
    <w:basedOn w:val="a1"/>
    <w:uiPriority w:val="59"/>
    <w:rsid w:val="006C6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C64E3"/>
    <w:pPr>
      <w:widowControl w:val="0"/>
      <w:suppressAutoHyphens/>
      <w:spacing w:after="0" w:line="100" w:lineRule="atLeast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ad">
    <w:name w:val="Normal (Web)"/>
    <w:basedOn w:val="a"/>
    <w:uiPriority w:val="99"/>
    <w:rsid w:val="00C1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C64E3"/>
  </w:style>
  <w:style w:type="character" w:customStyle="1" w:styleId="10">
    <w:name w:val="Основной шрифт абзаца1"/>
    <w:rsid w:val="006C64E3"/>
  </w:style>
  <w:style w:type="character" w:styleId="a3">
    <w:name w:val="Hyperlink"/>
    <w:basedOn w:val="10"/>
    <w:rsid w:val="006C64E3"/>
    <w:rPr>
      <w:color w:val="0000FF"/>
      <w:u w:val="single"/>
    </w:rPr>
  </w:style>
  <w:style w:type="character" w:customStyle="1" w:styleId="ListLabel1">
    <w:name w:val="ListLabel 1"/>
    <w:rsid w:val="006C64E3"/>
    <w:rPr>
      <w:sz w:val="28"/>
    </w:rPr>
  </w:style>
  <w:style w:type="character" w:customStyle="1" w:styleId="ListLabel2">
    <w:name w:val="ListLabel 2"/>
    <w:rsid w:val="006C64E3"/>
    <w:rPr>
      <w:rFonts w:cs="Courier New"/>
    </w:rPr>
  </w:style>
  <w:style w:type="paragraph" w:customStyle="1" w:styleId="a4">
    <w:name w:val="Заголовок"/>
    <w:basedOn w:val="a"/>
    <w:next w:val="a5"/>
    <w:rsid w:val="006C64E3"/>
    <w:pPr>
      <w:keepNext/>
      <w:widowControl w:val="0"/>
      <w:suppressAutoHyphens/>
      <w:spacing w:before="240" w:after="120" w:line="100" w:lineRule="atLeast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5">
    <w:name w:val="Body Text"/>
    <w:basedOn w:val="a"/>
    <w:link w:val="a6"/>
    <w:rsid w:val="006C64E3"/>
    <w:pPr>
      <w:widowControl w:val="0"/>
      <w:suppressAutoHyphens/>
      <w:spacing w:after="120" w:line="100" w:lineRule="atLeast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6C64E3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List"/>
    <w:basedOn w:val="a5"/>
    <w:rsid w:val="006C64E3"/>
    <w:rPr>
      <w:rFonts w:cs="Mangal"/>
    </w:rPr>
  </w:style>
  <w:style w:type="paragraph" w:customStyle="1" w:styleId="11">
    <w:name w:val="Название1"/>
    <w:basedOn w:val="a"/>
    <w:rsid w:val="006C64E3"/>
    <w:pPr>
      <w:widowControl w:val="0"/>
      <w:suppressLineNumbers/>
      <w:suppressAutoHyphens/>
      <w:spacing w:before="120" w:after="120" w:line="100" w:lineRule="atLeast"/>
    </w:pPr>
    <w:rPr>
      <w:rFonts w:ascii="Times New Roman" w:eastAsia="Arial Unicode MS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2">
    <w:name w:val="Указатель1"/>
    <w:basedOn w:val="a"/>
    <w:rsid w:val="006C64E3"/>
    <w:pPr>
      <w:widowControl w:val="0"/>
      <w:suppressLineNumbers/>
      <w:suppressAutoHyphens/>
      <w:spacing w:after="0" w:line="100" w:lineRule="atLeast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13">
    <w:name w:val="Абзац списка1"/>
    <w:basedOn w:val="a"/>
    <w:rsid w:val="006C64E3"/>
    <w:pPr>
      <w:widowControl w:val="0"/>
      <w:suppressAutoHyphens/>
      <w:spacing w:after="0" w:line="100" w:lineRule="atLeast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14">
    <w:name w:val="Обычный (веб)1"/>
    <w:basedOn w:val="a"/>
    <w:rsid w:val="006C64E3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5">
    <w:name w:val="Без интервала1"/>
    <w:rsid w:val="006C64E3"/>
    <w:pPr>
      <w:suppressAutoHyphens/>
      <w:spacing w:after="0" w:line="100" w:lineRule="atLeast"/>
    </w:pPr>
    <w:rPr>
      <w:rFonts w:ascii="Calibri" w:eastAsia="SimSun" w:hAnsi="Calibri" w:cs="Calibri"/>
      <w:lang w:eastAsia="ar-SA"/>
    </w:rPr>
  </w:style>
  <w:style w:type="paragraph" w:customStyle="1" w:styleId="a8">
    <w:name w:val="Содержимое таблицы"/>
    <w:basedOn w:val="a"/>
    <w:rsid w:val="006C64E3"/>
    <w:pPr>
      <w:widowControl w:val="0"/>
      <w:suppressLineNumbers/>
      <w:suppressAutoHyphens/>
      <w:spacing w:after="0" w:line="100" w:lineRule="atLeast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6C64E3"/>
    <w:pPr>
      <w:widowControl w:val="0"/>
      <w:suppressAutoHyphens/>
      <w:spacing w:after="0" w:line="240" w:lineRule="auto"/>
    </w:pPr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aa">
    <w:name w:val="Текст выноски Знак"/>
    <w:basedOn w:val="a0"/>
    <w:link w:val="a9"/>
    <w:uiPriority w:val="99"/>
    <w:semiHidden/>
    <w:rsid w:val="006C64E3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table" w:styleId="ab">
    <w:name w:val="Table Grid"/>
    <w:basedOn w:val="a1"/>
    <w:uiPriority w:val="59"/>
    <w:rsid w:val="006C6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C64E3"/>
    <w:pPr>
      <w:widowControl w:val="0"/>
      <w:suppressAutoHyphens/>
      <w:spacing w:after="0" w:line="100" w:lineRule="atLeast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10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Test</cp:lastModifiedBy>
  <cp:revision>40</cp:revision>
  <cp:lastPrinted>2021-09-17T03:06:00Z</cp:lastPrinted>
  <dcterms:created xsi:type="dcterms:W3CDTF">2020-09-11T10:04:00Z</dcterms:created>
  <dcterms:modified xsi:type="dcterms:W3CDTF">2021-09-21T01:42:00Z</dcterms:modified>
</cp:coreProperties>
</file>